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0"/>
        <w:gridCol w:w="2201"/>
        <w:gridCol w:w="2199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28D68FDA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0B0D1B">
              <w:rPr>
                <w:rFonts w:ascii="Verdana" w:hAnsi="Verdana" w:cs="Arial"/>
                <w:sz w:val="20"/>
                <w:lang w:val="en-GB"/>
              </w:rPr>
              <w:t>25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0B0D1B">
              <w:rPr>
                <w:rFonts w:ascii="Verdana" w:hAnsi="Verdana" w:cs="Arial"/>
                <w:sz w:val="20"/>
                <w:lang w:val="en-GB"/>
              </w:rPr>
              <w:t>26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0"/>
        <w:gridCol w:w="2156"/>
        <w:gridCol w:w="2228"/>
        <w:gridCol w:w="221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5517F5B0" w:rsidR="00116FBB" w:rsidRPr="005E466D" w:rsidRDefault="000B0D1B" w:rsidP="000B0D1B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B0D1B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Universidade do Minho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00392BBD" w:rsidR="007967A9" w:rsidRPr="000B0D1B" w:rsidRDefault="000B0D1B" w:rsidP="000B0D1B">
            <w:pPr>
              <w:shd w:val="clear" w:color="auto" w:fill="FFFFFF"/>
              <w:ind w:right="-993"/>
              <w:rPr>
                <w:rFonts w:ascii="NewsGotT" w:hAnsi="NewsGotT" w:cs="Arial"/>
                <w:b/>
                <w:color w:val="002060"/>
                <w:sz w:val="20"/>
                <w:szCs w:val="22"/>
                <w:lang w:val="en-GB"/>
              </w:rPr>
            </w:pPr>
            <w:r w:rsidRPr="000B0D1B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P BRAGA01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56480231" w:rsidR="007967A9" w:rsidRPr="000B0D1B" w:rsidRDefault="000B0D1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pt-PT"/>
              </w:rPr>
            </w:pP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t>Universidade do Minho</w:t>
            </w: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br/>
              <w:t>Largo do Paço</w:t>
            </w: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br/>
              <w:t>4704 - 553 Braga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30877BA2" w:rsidR="007967A9" w:rsidRPr="000B0D1B" w:rsidRDefault="000B0D1B" w:rsidP="000B0D1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bCs/>
                <w:sz w:val="20"/>
                <w:lang w:val="en-GB"/>
              </w:rPr>
            </w:pPr>
            <w:r w:rsidRPr="000B0D1B">
              <w:rPr>
                <w:rFonts w:ascii="Verdana" w:hAnsi="Verdana" w:cs="Arial"/>
                <w:b/>
                <w:bCs/>
                <w:color w:val="002060"/>
                <w:sz w:val="18"/>
                <w:szCs w:val="18"/>
              </w:rPr>
              <w:t>Portugal, PT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24946865" w14:textId="77777777" w:rsidR="000B0D1B" w:rsidRPr="00031A2D" w:rsidRDefault="000B0D1B" w:rsidP="000B0D1B">
            <w:pPr>
              <w:widowControl w:val="0"/>
              <w:spacing w:after="0"/>
              <w:jc w:val="left"/>
              <w:rPr>
                <w:rStyle w:val="Hyperlink"/>
                <w:rFonts w:ascii="Verdana" w:eastAsia="Verdana" w:hAnsi="Verdana" w:cs="Verdana"/>
                <w:color w:val="auto"/>
                <w:sz w:val="18"/>
                <w:szCs w:val="18"/>
                <w:lang w:val="en-US"/>
              </w:rPr>
            </w:pPr>
            <w:r w:rsidRPr="00031A2D">
              <w:rPr>
                <w:rFonts w:ascii="Verdana" w:hAnsi="Verdana" w:cs="Arial"/>
                <w:color w:val="002060"/>
                <w:sz w:val="18"/>
                <w:szCs w:val="18"/>
              </w:rPr>
              <w:t>Natália Antunes,</w:t>
            </w:r>
            <w:r w:rsidRPr="00031A2D">
              <w:rPr>
                <w:rStyle w:val="Hyperlink"/>
                <w:rFonts w:ascii="Verdana" w:eastAsia="Verdana" w:hAnsi="Verdana" w:cs="Verdana"/>
                <w:color w:val="auto"/>
                <w:sz w:val="18"/>
                <w:szCs w:val="18"/>
                <w:lang w:val="en-US"/>
              </w:rPr>
              <w:t xml:space="preserve"> </w:t>
            </w:r>
          </w:p>
          <w:p w14:paraId="56E939F8" w14:textId="7CC4CA5E" w:rsidR="000B0D1B" w:rsidRPr="000B0D1B" w:rsidRDefault="000B0D1B" w:rsidP="000B0D1B">
            <w:pPr>
              <w:widowControl w:val="0"/>
              <w:spacing w:after="0"/>
              <w:jc w:val="left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031A2D">
              <w:rPr>
                <w:rFonts w:ascii="Verdana" w:hAnsi="Verdana" w:cs="Arial"/>
                <w:color w:val="002060"/>
                <w:sz w:val="18"/>
                <w:szCs w:val="18"/>
              </w:rPr>
              <w:t>Director of IRO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7BD827C8" w14:textId="472A3BC9" w:rsidR="000B0D1B" w:rsidRPr="000B0D1B" w:rsidRDefault="000B0D1B" w:rsidP="000B0D1B">
            <w:pPr>
              <w:widowControl w:val="0"/>
              <w:spacing w:after="0"/>
              <w:jc w:val="left"/>
              <w:rPr>
                <w:rFonts w:ascii="Verdana" w:eastAsia="Verdana" w:hAnsi="Verdana" w:cs="Verdana"/>
                <w:sz w:val="18"/>
                <w:szCs w:val="22"/>
                <w:lang w:val="en-US"/>
              </w:rPr>
            </w:pPr>
            <w:hyperlink r:id="rId11" w:history="1">
              <w:r w:rsidRPr="000B0D1B">
                <w:rPr>
                  <w:rStyle w:val="Hyperlink"/>
                  <w:rFonts w:ascii="Verdana" w:eastAsia="Verdana" w:hAnsi="Verdana" w:cs="Verdana"/>
                  <w:sz w:val="18"/>
                  <w:szCs w:val="22"/>
                  <w:lang w:val="en-US"/>
                </w:rPr>
                <w:t>usai@usai.uminho.pt</w:t>
              </w:r>
            </w:hyperlink>
          </w:p>
          <w:p w14:paraId="56E939FB" w14:textId="2E7B170C" w:rsidR="007967A9" w:rsidRPr="005E466D" w:rsidRDefault="000B0D1B" w:rsidP="000B0D1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B0D1B">
              <w:rPr>
                <w:rFonts w:ascii="Verdana" w:eastAsia="Verdana" w:hAnsi="Verdana" w:cs="Verdana"/>
                <w:color w:val="001F5F"/>
                <w:sz w:val="18"/>
                <w:szCs w:val="22"/>
                <w:lang w:val="en-US"/>
              </w:rPr>
              <w:t>+351-253604505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504503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504503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2CE0763C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A24AC92" w14:textId="2BFD2F89" w:rsidR="000B0D1B" w:rsidRDefault="000B0D1B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157416" w14:textId="77777777" w:rsidR="000B0D1B" w:rsidRDefault="000B0D1B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lastRenderedPageBreak/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GotT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A2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D1B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4503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ai@usai.uminho.p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A98DC2F53A574D9F21778C6FA05558" ma:contentTypeVersion="0" ma:contentTypeDescription="Criar um novo documento." ma:contentTypeScope="" ma:versionID="9f063747d2f39d11c9bf55d44cced1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506b910cc15b996377c43172305fc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7096CB1-55A8-42B9-82AF-1C81995D1FA8}"/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524</Words>
  <Characters>2831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3349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Mobility Agreement_Ensino</dc:title>
  <dc:creator>A3</dc:creator>
  <cp:keywords>EL4</cp:keywords>
  <cp:lastModifiedBy>José Nuno Saraiva Bonjardim</cp:lastModifiedBy>
  <cp:revision>2</cp:revision>
  <cp:lastPrinted>2013-11-06T08:46:00Z</cp:lastPrinted>
  <dcterms:created xsi:type="dcterms:W3CDTF">2025-05-07T09:11:00Z</dcterms:created>
  <dcterms:modified xsi:type="dcterms:W3CDTF">2025-05-07T09:11:00Z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0x01010046A98DC2F53A574D9F21778C6FA05558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