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8"/>
        <w:gridCol w:w="2156"/>
        <w:gridCol w:w="2272"/>
        <w:gridCol w:w="2126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23EF879A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</w:t>
            </w:r>
            <w:r w:rsidR="00B34BFF">
              <w:rPr>
                <w:rFonts w:ascii="Verdana" w:hAnsi="Verdana" w:cs="Arial"/>
                <w:sz w:val="20"/>
                <w:lang w:val="en-GB"/>
              </w:rPr>
              <w:t>25</w:t>
            </w:r>
            <w:r w:rsidRPr="00654677">
              <w:rPr>
                <w:rFonts w:ascii="Verdana" w:hAnsi="Verdana" w:cs="Arial"/>
                <w:sz w:val="20"/>
                <w:lang w:val="en-GB"/>
              </w:rPr>
              <w:t>/20</w:t>
            </w:r>
            <w:r w:rsidR="00B34BFF">
              <w:rPr>
                <w:rFonts w:ascii="Verdana" w:hAnsi="Verdana" w:cs="Arial"/>
                <w:sz w:val="20"/>
                <w:lang w:val="en-GB"/>
              </w:rPr>
              <w:t>26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67"/>
        <w:gridCol w:w="2631"/>
        <w:gridCol w:w="1819"/>
        <w:gridCol w:w="2155"/>
      </w:tblGrid>
      <w:tr w:rsidR="00887CE1" w:rsidRPr="007673FA" w14:paraId="5D72C563" w14:textId="77777777" w:rsidTr="00B34BFF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696" w:type="dxa"/>
            <w:shd w:val="clear" w:color="auto" w:fill="FFFFFF"/>
          </w:tcPr>
          <w:p w14:paraId="5D72C560" w14:textId="04CEC54E" w:rsidR="00887CE1" w:rsidRPr="007673FA" w:rsidRDefault="00B34BF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0B0D1B">
              <w:rPr>
                <w:rFonts w:ascii="Verdana" w:hAnsi="Verdana" w:cs="Arial"/>
                <w:b/>
                <w:color w:val="002060"/>
                <w:sz w:val="18"/>
                <w:szCs w:val="18"/>
                <w:lang w:val="en-US"/>
              </w:rPr>
              <w:t>Universidade do Minho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6E36D625" w14:textId="77777777" w:rsidR="00B34BFF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D72C561" w14:textId="7C629D3B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B34BFF">
        <w:trPr>
          <w:trHeight w:val="415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696" w:type="dxa"/>
            <w:shd w:val="clear" w:color="auto" w:fill="FFFFFF"/>
          </w:tcPr>
          <w:p w14:paraId="5D72C567" w14:textId="47A56428" w:rsidR="00887CE1" w:rsidRPr="007673FA" w:rsidRDefault="00B34BF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0B0D1B">
              <w:rPr>
                <w:rFonts w:ascii="Verdana" w:hAnsi="Verdana" w:cs="Arial"/>
                <w:b/>
                <w:color w:val="002060"/>
                <w:sz w:val="18"/>
                <w:szCs w:val="18"/>
                <w:lang w:val="en-US"/>
              </w:rPr>
              <w:t>P BRAGA01</w:t>
            </w:r>
          </w:p>
        </w:tc>
        <w:tc>
          <w:tcPr>
            <w:tcW w:w="1843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B34BFF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6" w:type="dxa"/>
            <w:shd w:val="clear" w:color="auto" w:fill="FFFFFF"/>
          </w:tcPr>
          <w:p w14:paraId="5D72C56C" w14:textId="55195451" w:rsidR="00377526" w:rsidRPr="00B34BFF" w:rsidRDefault="00B34BFF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pt-PT"/>
              </w:rPr>
            </w:pPr>
            <w:r w:rsidRPr="000B0D1B">
              <w:rPr>
                <w:rFonts w:ascii="Verdana" w:hAnsi="Verdana" w:cs="Arial"/>
                <w:color w:val="002060"/>
                <w:sz w:val="18"/>
                <w:szCs w:val="18"/>
              </w:rPr>
              <w:t>Universidade do Minho</w:t>
            </w:r>
            <w:r w:rsidRPr="000B0D1B">
              <w:rPr>
                <w:rFonts w:ascii="Verdana" w:hAnsi="Verdana" w:cs="Arial"/>
                <w:color w:val="002060"/>
                <w:sz w:val="18"/>
                <w:szCs w:val="18"/>
              </w:rPr>
              <w:br/>
              <w:t>Largo do Paço</w:t>
            </w:r>
            <w:r w:rsidRPr="000B0D1B">
              <w:rPr>
                <w:rFonts w:ascii="Verdana" w:hAnsi="Verdana" w:cs="Arial"/>
                <w:color w:val="002060"/>
                <w:sz w:val="18"/>
                <w:szCs w:val="18"/>
              </w:rPr>
              <w:br/>
              <w:t>4704 - 553 Braga</w:t>
            </w:r>
          </w:p>
        </w:tc>
        <w:tc>
          <w:tcPr>
            <w:tcW w:w="1843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190B3500" w:rsidR="00377526" w:rsidRPr="007673FA" w:rsidRDefault="00B34BFF" w:rsidP="00B34BFF">
            <w:pPr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 w:rsidRPr="000B0D1B">
              <w:rPr>
                <w:rFonts w:ascii="Verdana" w:hAnsi="Verdana" w:cs="Arial"/>
                <w:b/>
                <w:bCs/>
                <w:color w:val="002060"/>
                <w:sz w:val="18"/>
                <w:szCs w:val="18"/>
              </w:rPr>
              <w:t>Portugal, PT</w:t>
            </w:r>
          </w:p>
        </w:tc>
      </w:tr>
      <w:tr w:rsidR="00377526" w:rsidRPr="00E02718" w14:paraId="5D72C574" w14:textId="77777777" w:rsidTr="00B34BFF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696" w:type="dxa"/>
            <w:shd w:val="clear" w:color="auto" w:fill="FFFFFF"/>
          </w:tcPr>
          <w:p w14:paraId="181A9A28" w14:textId="77777777" w:rsidR="00B34BFF" w:rsidRPr="00B34BFF" w:rsidRDefault="00B34BFF" w:rsidP="00B34BFF">
            <w:pPr>
              <w:widowControl w:val="0"/>
              <w:spacing w:after="0"/>
              <w:jc w:val="left"/>
              <w:rPr>
                <w:rStyle w:val="Hyperlink"/>
                <w:rFonts w:ascii="Verdana" w:eastAsia="Verdana" w:hAnsi="Verdana" w:cs="Verdana"/>
                <w:color w:val="auto"/>
                <w:sz w:val="18"/>
                <w:szCs w:val="18"/>
                <w:lang w:val="pt-PT"/>
              </w:rPr>
            </w:pPr>
            <w:r w:rsidRPr="00031A2D">
              <w:rPr>
                <w:rFonts w:ascii="Verdana" w:hAnsi="Verdana" w:cs="Arial"/>
                <w:color w:val="002060"/>
                <w:sz w:val="18"/>
                <w:szCs w:val="18"/>
              </w:rPr>
              <w:t>Natália Antunes,</w:t>
            </w:r>
            <w:r w:rsidRPr="00B34BFF">
              <w:rPr>
                <w:rStyle w:val="Hyperlink"/>
                <w:rFonts w:ascii="Verdana" w:eastAsia="Verdana" w:hAnsi="Verdana" w:cs="Verdana"/>
                <w:color w:val="auto"/>
                <w:sz w:val="18"/>
                <w:szCs w:val="18"/>
                <w:lang w:val="pt-PT"/>
              </w:rPr>
              <w:t xml:space="preserve"> </w:t>
            </w:r>
          </w:p>
          <w:p w14:paraId="5D72C571" w14:textId="4F98B624" w:rsidR="00377526" w:rsidRPr="00B34BFF" w:rsidRDefault="00B34BFF" w:rsidP="00B34BFF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pt-PT"/>
              </w:rPr>
            </w:pPr>
            <w:r w:rsidRPr="00031A2D">
              <w:rPr>
                <w:rFonts w:ascii="Verdana" w:hAnsi="Verdana" w:cs="Arial"/>
                <w:color w:val="002060"/>
                <w:sz w:val="18"/>
                <w:szCs w:val="18"/>
              </w:rPr>
              <w:t>Director of IRO</w:t>
            </w:r>
          </w:p>
        </w:tc>
        <w:tc>
          <w:tcPr>
            <w:tcW w:w="1843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991BE18" w14:textId="77777777" w:rsidR="00B34BFF" w:rsidRPr="000B0D1B" w:rsidRDefault="00B34BFF" w:rsidP="00B34BFF">
            <w:pPr>
              <w:widowControl w:val="0"/>
              <w:spacing w:after="0"/>
              <w:jc w:val="left"/>
              <w:rPr>
                <w:rFonts w:ascii="Verdana" w:eastAsia="Verdana" w:hAnsi="Verdana" w:cs="Verdana"/>
                <w:sz w:val="18"/>
                <w:szCs w:val="22"/>
                <w:lang w:val="en-US"/>
              </w:rPr>
            </w:pPr>
            <w:hyperlink r:id="rId11" w:history="1">
              <w:r w:rsidRPr="000B0D1B">
                <w:rPr>
                  <w:rStyle w:val="Hyperlink"/>
                  <w:rFonts w:ascii="Verdana" w:eastAsia="Verdana" w:hAnsi="Verdana" w:cs="Verdana"/>
                  <w:sz w:val="18"/>
                  <w:szCs w:val="22"/>
                  <w:lang w:val="en-US"/>
                </w:rPr>
                <w:t>usai@usai.uminho.pt</w:t>
              </w:r>
            </w:hyperlink>
          </w:p>
          <w:p w14:paraId="5D72C573" w14:textId="47369268" w:rsidR="00377526" w:rsidRPr="00E02718" w:rsidRDefault="00B34BFF" w:rsidP="00B34BFF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0B0D1B">
              <w:rPr>
                <w:rFonts w:ascii="Verdana" w:eastAsia="Verdana" w:hAnsi="Verdana" w:cs="Verdana"/>
                <w:color w:val="001F5F"/>
                <w:sz w:val="18"/>
                <w:szCs w:val="22"/>
                <w:lang w:val="en-US"/>
              </w:rPr>
              <w:t>+351-253604505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B43875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B43875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(</w:t>
            </w:r>
            <w:proofErr w:type="gramStart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>e.g.</w:t>
            </w:r>
            <w:proofErr w:type="gramEnd"/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0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2CAB62E7" w14:textId="541B2ED1" w:rsidR="006C7B84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yperlink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4BFF"/>
    <w:rsid w:val="00B37B6A"/>
    <w:rsid w:val="00B4050A"/>
    <w:rsid w:val="00B40DFB"/>
    <w:rsid w:val="00B418E9"/>
    <w:rsid w:val="00B422F5"/>
    <w:rsid w:val="00B425C0"/>
    <w:rsid w:val="00B43875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sai@usai.uminho.p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A98DC2F53A574D9F21778C6FA05558" ma:contentTypeVersion="0" ma:contentTypeDescription="Criar um novo documento." ma:contentTypeScope="" ma:versionID="9f063747d2f39d11c9bf55d44cced11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506b910cc15b996377c43172305fcf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CD466F-2FB9-417F-BF09-6E09C9E77685}"/>
</file>

<file path=customXml/itemProps4.xml><?xml version="1.0" encoding="utf-8"?>
<ds:datastoreItem xmlns:ds="http://schemas.openxmlformats.org/officeDocument/2006/customXml" ds:itemID="{36042D97-5254-439C-BD7E-F6600E2DF7B1}">
  <ds:schemaRefs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440</Words>
  <Characters>2380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2815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Mobility Agreement_Formação</dc:title>
  <dc:creator>vanessa sainton;Johannes.Gehringer@ec.europa.eu</dc:creator>
  <cp:keywords>EL4</cp:keywords>
  <cp:lastModifiedBy>José Nuno Saraiva Bonjardim</cp:lastModifiedBy>
  <cp:revision>2</cp:revision>
  <cp:lastPrinted>2013-11-06T08:46:00Z</cp:lastPrinted>
  <dcterms:created xsi:type="dcterms:W3CDTF">2025-05-07T09:40:00Z</dcterms:created>
  <dcterms:modified xsi:type="dcterms:W3CDTF">2025-05-07T09:40:00Z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0x01010046A98DC2F53A574D9F21778C6FA05558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